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B54D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Fondi Strutturali Europei - PON 2014-2020 -  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r w:rsidR="002439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B54DC5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D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243992" w:rsidRPr="00243992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243992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243992" w:rsidRDefault="00243992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B54DC5" w:rsidRPr="00D46B91" w:rsidRDefault="00B54DC5" w:rsidP="00B54DC5">
      <w:pPr>
        <w:rPr>
          <w:rFonts w:ascii="Calibri" w:hAnsi="Calibri" w:cs="Calibri"/>
          <w:b/>
          <w:sz w:val="22"/>
          <w:szCs w:val="22"/>
        </w:rPr>
      </w:pPr>
      <w:r w:rsidRPr="00D46B91">
        <w:rPr>
          <w:rFonts w:ascii="Calibri" w:hAnsi="Calibri" w:cs="Calibri"/>
          <w:b/>
          <w:sz w:val="22"/>
          <w:szCs w:val="22"/>
        </w:rPr>
        <w:t xml:space="preserve">CODICE PROGETTO 10.1.1A-FSEPON-SI-2017-566                                  </w:t>
      </w:r>
      <w:r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D46B91">
        <w:rPr>
          <w:rFonts w:ascii="Calibri" w:hAnsi="Calibri" w:cs="Calibri"/>
          <w:b/>
          <w:sz w:val="22"/>
          <w:szCs w:val="22"/>
        </w:rPr>
        <w:t xml:space="preserve">         CUP:  J76D16000160006</w:t>
      </w:r>
    </w:p>
    <w:p w:rsidR="00B54DC5" w:rsidRPr="00D25D73" w:rsidRDefault="00B54DC5" w:rsidP="00B54DC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D244CD" w:rsidRPr="00D244CD" w:rsidRDefault="00D244CD" w:rsidP="00D244C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D244CD">
        <w:rPr>
          <w:rFonts w:asciiTheme="minorHAnsi" w:hAnsiTheme="minorHAnsi" w:cstheme="minorHAnsi"/>
          <w:b/>
        </w:rPr>
        <w:t xml:space="preserve">Modulo: </w:t>
      </w:r>
      <w:r w:rsidRPr="00D244CD">
        <w:rPr>
          <w:rFonts w:asciiTheme="minorHAnsi" w:hAnsiTheme="minorHAnsi" w:cstheme="minorHAnsi"/>
          <w:b/>
          <w:bCs/>
        </w:rPr>
        <w:t xml:space="preserve">LA CULTURA IMMATERIALE A SCUOLA – CREAZIONE DI UN LABORATORIO DI </w:t>
      </w:r>
    </w:p>
    <w:p w:rsidR="00AB5CED" w:rsidRDefault="00D244CD" w:rsidP="00D244CD">
      <w:pPr>
        <w:spacing w:line="200" w:lineRule="exact"/>
        <w:rPr>
          <w:rFonts w:asciiTheme="minorHAnsi" w:hAnsiTheme="minorHAnsi" w:cstheme="minorHAnsi"/>
          <w:b/>
          <w:bCs/>
        </w:rPr>
      </w:pPr>
      <w:r w:rsidRPr="00D244CD">
        <w:rPr>
          <w:rFonts w:asciiTheme="minorHAnsi" w:hAnsiTheme="minorHAnsi" w:cstheme="minorHAnsi"/>
          <w:b/>
          <w:bCs/>
        </w:rPr>
        <w:t xml:space="preserve">                COSTRUZIONE DEI PUPI SICILIANI</w:t>
      </w:r>
      <w:r w:rsidRPr="00D244CD">
        <w:rPr>
          <w:rFonts w:asciiTheme="minorHAnsi" w:hAnsiTheme="minorHAnsi" w:cstheme="minorHAnsi"/>
        </w:rPr>
        <w:t xml:space="preserve">  - </w:t>
      </w:r>
      <w:r w:rsidRPr="00D244CD">
        <w:rPr>
          <w:rFonts w:asciiTheme="minorHAnsi" w:hAnsiTheme="minorHAnsi" w:cstheme="minorHAnsi"/>
          <w:b/>
          <w:bCs/>
        </w:rPr>
        <w:t>CIG: Z9021BF214</w:t>
      </w:r>
    </w:p>
    <w:p w:rsidR="00D244CD" w:rsidRPr="00D244CD" w:rsidRDefault="00D244CD" w:rsidP="00D244CD">
      <w:pPr>
        <w:spacing w:line="200" w:lineRule="exact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D244CD" w:rsidRDefault="001D086B" w:rsidP="00D244CD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 w:rsidR="00D244CD" w:rsidRPr="00D244CD"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 xml:space="preserve">LA CULTURA IMMATERIALE A SCUOLA – CREAZIONE DI UN </w:t>
            </w:r>
            <w:r w:rsidR="00D244CD"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 xml:space="preserve">  </w:t>
            </w:r>
          </w:p>
          <w:p w:rsidR="001D086B" w:rsidRPr="00F06930" w:rsidRDefault="00D244CD" w:rsidP="00D244CD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 xml:space="preserve">                            </w:t>
            </w:r>
            <w:r w:rsidRPr="00D244CD"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  <w:t>LABORATORIO DI COSTRUZIONE DEI PUPI SICILIANI</w:t>
            </w:r>
            <w:r w:rsidRPr="00D244CD">
              <w:rPr>
                <w:rFonts w:ascii="Verdana" w:hAnsi="Verdana"/>
                <w:b/>
                <w:color w:val="FF0000"/>
                <w:sz w:val="20"/>
                <w:szCs w:val="20"/>
              </w:rPr>
              <w:t xml:space="preserve">  </w:t>
            </w:r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disagio;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bookmarkStart w:id="0" w:name="_GoBack"/>
      <w:bookmarkEnd w:id="0"/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F2A" w:rsidRDefault="00735F2A">
      <w:r>
        <w:separator/>
      </w:r>
    </w:p>
  </w:endnote>
  <w:endnote w:type="continuationSeparator" w:id="0">
    <w:p w:rsidR="00735F2A" w:rsidRDefault="00735F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F1370">
    <w:pPr>
      <w:pStyle w:val="Pidipagina"/>
      <w:jc w:val="right"/>
    </w:pPr>
    <w:r>
      <w:fldChar w:fldCharType="begin"/>
    </w:r>
    <w:r w:rsidR="00D244CD">
      <w:instrText>PAGE   \* MERGEFORMAT</w:instrText>
    </w:r>
    <w:r>
      <w:fldChar w:fldCharType="separate"/>
    </w:r>
    <w:r w:rsidR="007B2A0C">
      <w:rPr>
        <w:noProof/>
      </w:rPr>
      <w:t>2</w:t>
    </w:r>
    <w:r>
      <w:rPr>
        <w:noProof/>
      </w:rPr>
      <w:fldChar w:fldCharType="end"/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F2A" w:rsidRDefault="00735F2A">
      <w:r>
        <w:separator/>
      </w:r>
    </w:p>
  </w:footnote>
  <w:footnote w:type="continuationSeparator" w:id="0">
    <w:p w:rsidR="00735F2A" w:rsidRDefault="00735F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54DC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="00B54DC5"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54DC5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7F1370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7F1370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7B2A0C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7F1370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43992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935A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6F623F"/>
    <w:rsid w:val="00702F5E"/>
    <w:rsid w:val="00716121"/>
    <w:rsid w:val="00722EAE"/>
    <w:rsid w:val="00727014"/>
    <w:rsid w:val="00735F2A"/>
    <w:rsid w:val="0073603F"/>
    <w:rsid w:val="00740EE4"/>
    <w:rsid w:val="00747F20"/>
    <w:rsid w:val="00776870"/>
    <w:rsid w:val="007A622A"/>
    <w:rsid w:val="007A7AB9"/>
    <w:rsid w:val="007B2A0C"/>
    <w:rsid w:val="007B70FB"/>
    <w:rsid w:val="007C4F6E"/>
    <w:rsid w:val="007D3E31"/>
    <w:rsid w:val="007D613C"/>
    <w:rsid w:val="007E6326"/>
    <w:rsid w:val="007F1370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0D2B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54DC5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5649"/>
    <w:rsid w:val="00CF1D4F"/>
    <w:rsid w:val="00D244CD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3319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2018-02-19T19:55:00Z</dcterms:created>
  <dcterms:modified xsi:type="dcterms:W3CDTF">2018-02-19T19:55:00Z</dcterms:modified>
</cp:coreProperties>
</file>